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4B949" w14:textId="77777777" w:rsidR="00000000" w:rsidRDefault="00000000">
      <w:pPr>
        <w:pStyle w:val="Word"/>
        <w:jc w:val="center"/>
      </w:pPr>
    </w:p>
    <w:p w14:paraId="25B52294" w14:textId="77777777" w:rsidR="00000000" w:rsidRDefault="00000000">
      <w:pPr>
        <w:pStyle w:val="Word"/>
        <w:jc w:val="center"/>
      </w:pPr>
      <w:r>
        <w:rPr>
          <w:b/>
          <w:sz w:val="22"/>
        </w:rPr>
        <w:t>罹災証明書未取得建物に係る建物被災状況報告書</w:t>
      </w:r>
    </w:p>
    <w:p w14:paraId="30FC4163" w14:textId="77777777" w:rsidR="00000000" w:rsidRDefault="00000000">
      <w:pPr>
        <w:pStyle w:val="Word"/>
        <w:jc w:val="center"/>
      </w:pPr>
      <w:r>
        <w:rPr>
          <w:b/>
          <w:sz w:val="22"/>
        </w:rPr>
        <w:t>（グループ補助金交付申請用）</w:t>
      </w:r>
    </w:p>
    <w:p w14:paraId="58654097" w14:textId="77777777" w:rsidR="00000000" w:rsidRDefault="00000000">
      <w:pPr>
        <w:pStyle w:val="Word"/>
        <w:jc w:val="right"/>
      </w:pPr>
      <w:r>
        <w:t>（補助金申請者）　　　　　　　　　　　　　　　　　　令和　　年　　月　　日</w:t>
      </w:r>
    </w:p>
    <w:p w14:paraId="3F6BC197" w14:textId="77777777" w:rsidR="00000000" w:rsidRDefault="00000000">
      <w:pPr>
        <w:pStyle w:val="Word"/>
        <w:ind w:firstLine="2520"/>
      </w:pPr>
      <w:r>
        <w:t>様　　　　　　　　　　　　（調査建築士）</w:t>
      </w:r>
    </w:p>
    <w:p w14:paraId="23EE8471" w14:textId="77777777" w:rsidR="00000000" w:rsidRDefault="00000000">
      <w:pPr>
        <w:pStyle w:val="Word"/>
        <w:jc w:val="right"/>
      </w:pPr>
      <w:r>
        <w:t xml:space="preserve">住所　　　　　　　　　　　　　</w:t>
      </w:r>
    </w:p>
    <w:p w14:paraId="105B9A93" w14:textId="77777777" w:rsidR="00000000" w:rsidRDefault="00000000">
      <w:pPr>
        <w:pStyle w:val="Word"/>
        <w:jc w:val="right"/>
      </w:pPr>
      <w:r>
        <w:t>名称　　　　　　　　　　　　印</w:t>
      </w:r>
    </w:p>
    <w:p w14:paraId="2545C3BC" w14:textId="77777777" w:rsidR="00000000" w:rsidRDefault="00000000">
      <w:pPr>
        <w:pStyle w:val="Word"/>
        <w:jc w:val="right"/>
      </w:pPr>
      <w:r>
        <w:t xml:space="preserve">連絡先　　　　（　　）　　　　</w:t>
      </w:r>
    </w:p>
    <w:p w14:paraId="0072BDF8" w14:textId="77777777" w:rsidR="00000000" w:rsidRDefault="00000000">
      <w:pPr>
        <w:pStyle w:val="Word"/>
        <w:ind w:firstLine="210"/>
      </w:pPr>
      <w:r>
        <w:t>以下の施設について、東日本大震災による被災の状況を調査した結果、以下のとおり被災状況を確認したので報告致します。</w:t>
      </w:r>
    </w:p>
    <w:p w14:paraId="4CEE8F30" w14:textId="77777777" w:rsidR="00000000" w:rsidRDefault="00000000">
      <w:pPr>
        <w:jc w:val="center"/>
      </w:pPr>
      <w:r>
        <w:rPr>
          <w:rFonts w:ascii="AR丸ゴシック体M" w:eastAsia="AR丸ゴシック体M" w:hAnsi="AR丸ゴシック体M"/>
          <w:w w:val="90"/>
        </w:rPr>
        <w:t>記</w:t>
      </w:r>
    </w:p>
    <w:tbl>
      <w:tblPr>
        <w:tblW w:w="0" w:type="auto"/>
        <w:tblInd w:w="105" w:type="dxa"/>
        <w:tblLayout w:type="fixed"/>
        <w:tblCellMar>
          <w:left w:w="0" w:type="dxa"/>
          <w:right w:w="0" w:type="dxa"/>
        </w:tblCellMar>
        <w:tblLook w:val="0000" w:firstRow="0" w:lastRow="0" w:firstColumn="0" w:lastColumn="0" w:noHBand="0" w:noVBand="0"/>
      </w:tblPr>
      <w:tblGrid>
        <w:gridCol w:w="2912"/>
        <w:gridCol w:w="6048"/>
      </w:tblGrid>
      <w:tr w:rsidR="00000000" w14:paraId="6F4DC00E" w14:textId="77777777">
        <w:tblPrEx>
          <w:tblCellMar>
            <w:top w:w="0" w:type="dxa"/>
            <w:left w:w="0" w:type="dxa"/>
            <w:bottom w:w="0" w:type="dxa"/>
            <w:right w:w="0" w:type="dxa"/>
          </w:tblCellMar>
        </w:tblPrEx>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F7F1D6" w14:textId="77777777" w:rsidR="00000000" w:rsidRDefault="00000000">
            <w:r>
              <w:rPr>
                <w:rFonts w:ascii="ＭＳ 明朝" w:hAnsi="ＭＳ 明朝"/>
                <w:sz w:val="21"/>
              </w:rPr>
              <w:t>保有建築資格種類</w:t>
            </w:r>
          </w:p>
        </w:tc>
        <w:tc>
          <w:tcPr>
            <w:tcW w:w="60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059C66" w14:textId="77777777" w:rsidR="00000000" w:rsidRDefault="00000000">
            <w:pPr>
              <w:jc w:val="left"/>
            </w:pPr>
          </w:p>
        </w:tc>
      </w:tr>
      <w:tr w:rsidR="00000000" w14:paraId="020E25EE" w14:textId="77777777">
        <w:tblPrEx>
          <w:tblCellMar>
            <w:top w:w="0" w:type="dxa"/>
            <w:left w:w="0" w:type="dxa"/>
            <w:bottom w:w="0" w:type="dxa"/>
            <w:right w:w="0" w:type="dxa"/>
          </w:tblCellMar>
        </w:tblPrEx>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CDD279" w14:textId="77777777" w:rsidR="00000000" w:rsidRDefault="00000000">
            <w:r>
              <w:rPr>
                <w:rFonts w:ascii="ＭＳ 明朝" w:hAnsi="ＭＳ 明朝"/>
                <w:sz w:val="21"/>
              </w:rPr>
              <w:t>調査年月日</w:t>
            </w:r>
          </w:p>
        </w:tc>
        <w:tc>
          <w:tcPr>
            <w:tcW w:w="60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102953" w14:textId="77777777" w:rsidR="00000000" w:rsidRDefault="00000000">
            <w:pPr>
              <w:jc w:val="left"/>
            </w:pPr>
          </w:p>
        </w:tc>
      </w:tr>
      <w:tr w:rsidR="00000000" w14:paraId="0972C51C" w14:textId="77777777">
        <w:tblPrEx>
          <w:tblCellMar>
            <w:top w:w="0" w:type="dxa"/>
            <w:left w:w="0" w:type="dxa"/>
            <w:bottom w:w="0" w:type="dxa"/>
            <w:right w:w="0" w:type="dxa"/>
          </w:tblCellMar>
        </w:tblPrEx>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D1C797" w14:textId="77777777" w:rsidR="00000000" w:rsidRDefault="00000000">
            <w:r>
              <w:rPr>
                <w:rFonts w:ascii="ＭＳ 明朝" w:hAnsi="ＭＳ 明朝"/>
                <w:sz w:val="21"/>
              </w:rPr>
              <w:t>被災建物所在</w:t>
            </w:r>
          </w:p>
        </w:tc>
        <w:tc>
          <w:tcPr>
            <w:tcW w:w="60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E2EB89" w14:textId="77777777" w:rsidR="00000000" w:rsidRDefault="00000000">
            <w:pPr>
              <w:jc w:val="left"/>
            </w:pPr>
          </w:p>
        </w:tc>
      </w:tr>
      <w:tr w:rsidR="00000000" w14:paraId="025BAAD1" w14:textId="77777777">
        <w:tblPrEx>
          <w:tblCellMar>
            <w:top w:w="0" w:type="dxa"/>
            <w:left w:w="0" w:type="dxa"/>
            <w:bottom w:w="0" w:type="dxa"/>
            <w:right w:w="0" w:type="dxa"/>
          </w:tblCellMar>
        </w:tblPrEx>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006A96" w14:textId="77777777" w:rsidR="00000000" w:rsidRDefault="00000000">
            <w:r>
              <w:rPr>
                <w:rFonts w:ascii="ＭＳ 明朝" w:hAnsi="ＭＳ 明朝"/>
                <w:sz w:val="21"/>
              </w:rPr>
              <w:t>所有（補助金申請）者名</w:t>
            </w:r>
          </w:p>
        </w:tc>
        <w:tc>
          <w:tcPr>
            <w:tcW w:w="60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05C4CD" w14:textId="77777777" w:rsidR="00000000" w:rsidRDefault="00000000">
            <w:pPr>
              <w:jc w:val="left"/>
            </w:pPr>
          </w:p>
        </w:tc>
      </w:tr>
      <w:tr w:rsidR="00000000" w14:paraId="0E6FB7C1" w14:textId="77777777">
        <w:tblPrEx>
          <w:tblCellMar>
            <w:top w:w="0" w:type="dxa"/>
            <w:left w:w="0" w:type="dxa"/>
            <w:bottom w:w="0" w:type="dxa"/>
            <w:right w:w="0" w:type="dxa"/>
          </w:tblCellMar>
        </w:tblPrEx>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B4CC33" w14:textId="77777777" w:rsidR="00000000" w:rsidRDefault="00000000">
            <w:r>
              <w:rPr>
                <w:rFonts w:ascii="ＭＳ 明朝" w:hAnsi="ＭＳ 明朝"/>
                <w:sz w:val="21"/>
              </w:rPr>
              <w:t>家屋番号又は附属建物種類</w:t>
            </w:r>
          </w:p>
        </w:tc>
        <w:tc>
          <w:tcPr>
            <w:tcW w:w="60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0A83D0" w14:textId="77777777" w:rsidR="00000000" w:rsidRDefault="00000000">
            <w:pPr>
              <w:jc w:val="left"/>
            </w:pPr>
          </w:p>
        </w:tc>
      </w:tr>
      <w:tr w:rsidR="00000000" w14:paraId="413F1BC6" w14:textId="77777777">
        <w:tblPrEx>
          <w:tblCellMar>
            <w:top w:w="0" w:type="dxa"/>
            <w:left w:w="0" w:type="dxa"/>
            <w:bottom w:w="0" w:type="dxa"/>
            <w:right w:w="0" w:type="dxa"/>
          </w:tblCellMar>
        </w:tblPrEx>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E91DE2" w14:textId="77777777" w:rsidR="00000000" w:rsidRDefault="00000000">
            <w:r>
              <w:rPr>
                <w:rFonts w:ascii="ＭＳ 明朝" w:hAnsi="ＭＳ 明朝"/>
                <w:sz w:val="21"/>
              </w:rPr>
              <w:t>建物の種類</w:t>
            </w:r>
          </w:p>
        </w:tc>
        <w:tc>
          <w:tcPr>
            <w:tcW w:w="60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2C5ED7" w14:textId="77777777" w:rsidR="00000000" w:rsidRDefault="00000000">
            <w:pPr>
              <w:jc w:val="left"/>
            </w:pPr>
          </w:p>
        </w:tc>
      </w:tr>
      <w:tr w:rsidR="00000000" w14:paraId="4D7E5A27" w14:textId="77777777">
        <w:tblPrEx>
          <w:tblCellMar>
            <w:top w:w="0" w:type="dxa"/>
            <w:left w:w="0" w:type="dxa"/>
            <w:bottom w:w="0" w:type="dxa"/>
            <w:right w:w="0" w:type="dxa"/>
          </w:tblCellMar>
        </w:tblPrEx>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194137" w14:textId="77777777" w:rsidR="00000000" w:rsidRDefault="00000000">
            <w:r>
              <w:rPr>
                <w:rFonts w:ascii="ＭＳ 明朝" w:hAnsi="ＭＳ 明朝"/>
                <w:sz w:val="21"/>
              </w:rPr>
              <w:t>被災の原因及び状況の概略</w:t>
            </w:r>
          </w:p>
          <w:p w14:paraId="3CE7AB61" w14:textId="77777777" w:rsidR="00000000" w:rsidRDefault="00000000">
            <w:pPr>
              <w:jc w:val="left"/>
            </w:pPr>
          </w:p>
        </w:tc>
        <w:tc>
          <w:tcPr>
            <w:tcW w:w="60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A67E42" w14:textId="77777777" w:rsidR="00000000" w:rsidRDefault="00000000">
            <w:pPr>
              <w:jc w:val="left"/>
            </w:pPr>
          </w:p>
          <w:p w14:paraId="74467188" w14:textId="77777777" w:rsidR="00000000" w:rsidRDefault="00000000">
            <w:pPr>
              <w:jc w:val="left"/>
            </w:pPr>
          </w:p>
        </w:tc>
      </w:tr>
    </w:tbl>
    <w:p w14:paraId="03556BCE" w14:textId="77777777" w:rsidR="00000000" w:rsidRDefault="00000000">
      <w:r>
        <w:t>（１）【外観による調査結果詳細】　　※該当のチェック欄にレ点（１箇所のみ）</w:t>
      </w:r>
    </w:p>
    <w:tbl>
      <w:tblPr>
        <w:tblW w:w="0" w:type="auto"/>
        <w:tblInd w:w="105" w:type="dxa"/>
        <w:tblLayout w:type="fixed"/>
        <w:tblCellMar>
          <w:left w:w="0" w:type="dxa"/>
          <w:right w:w="0" w:type="dxa"/>
        </w:tblCellMar>
        <w:tblLook w:val="0000" w:firstRow="0" w:lastRow="0" w:firstColumn="0" w:lastColumn="0" w:noHBand="0" w:noVBand="0"/>
      </w:tblPr>
      <w:tblGrid>
        <w:gridCol w:w="672"/>
        <w:gridCol w:w="5600"/>
        <w:gridCol w:w="1008"/>
        <w:gridCol w:w="1680"/>
      </w:tblGrid>
      <w:tr w:rsidR="00000000" w14:paraId="4C360D81" w14:textId="77777777">
        <w:tblPrEx>
          <w:tblCellMar>
            <w:top w:w="0" w:type="dxa"/>
            <w:left w:w="0" w:type="dxa"/>
            <w:bottom w:w="0" w:type="dxa"/>
            <w:right w:w="0" w:type="dxa"/>
          </w:tblCellMar>
        </w:tblPrEx>
        <w:tc>
          <w:tcPr>
            <w:tcW w:w="672" w:type="dxa"/>
            <w:tcBorders>
              <w:top w:val="nil"/>
              <w:left w:val="single" w:sz="4" w:space="0" w:color="000000"/>
              <w:bottom w:val="single" w:sz="4" w:space="0" w:color="000000"/>
              <w:right w:val="single" w:sz="4" w:space="0" w:color="000000"/>
            </w:tcBorders>
            <w:tcMar>
              <w:left w:w="49" w:type="dxa"/>
              <w:right w:w="49" w:type="dxa"/>
            </w:tcMar>
          </w:tcPr>
          <w:p w14:paraId="7F1564F2" w14:textId="77777777" w:rsidR="00000000" w:rsidRDefault="00000000">
            <w:r>
              <w:rPr>
                <w:rFonts w:ascii="ＭＳ 明朝" w:hAnsi="ＭＳ 明朝"/>
                <w:sz w:val="21"/>
              </w:rPr>
              <w:t>番号</w:t>
            </w:r>
          </w:p>
        </w:tc>
        <w:tc>
          <w:tcPr>
            <w:tcW w:w="5600" w:type="dxa"/>
            <w:tcBorders>
              <w:top w:val="nil"/>
              <w:left w:val="single" w:sz="4" w:space="0" w:color="000000"/>
              <w:bottom w:val="single" w:sz="4" w:space="0" w:color="000000"/>
              <w:right w:val="single" w:sz="4" w:space="0" w:color="000000"/>
            </w:tcBorders>
            <w:tcMar>
              <w:left w:w="49" w:type="dxa"/>
              <w:right w:w="49" w:type="dxa"/>
            </w:tcMar>
          </w:tcPr>
          <w:p w14:paraId="72CE9113" w14:textId="77777777" w:rsidR="00000000" w:rsidRDefault="00000000">
            <w:r>
              <w:rPr>
                <w:rFonts w:ascii="ＭＳ 明朝" w:hAnsi="ＭＳ 明朝"/>
                <w:sz w:val="21"/>
              </w:rPr>
              <w:t xml:space="preserve">項目　</w:t>
            </w:r>
          </w:p>
        </w:tc>
        <w:tc>
          <w:tcPr>
            <w:tcW w:w="1008" w:type="dxa"/>
            <w:tcBorders>
              <w:top w:val="nil"/>
              <w:left w:val="single" w:sz="4" w:space="0" w:color="000000"/>
              <w:bottom w:val="single" w:sz="4" w:space="0" w:color="000000"/>
              <w:right w:val="single" w:sz="4" w:space="0" w:color="000000"/>
            </w:tcBorders>
            <w:tcMar>
              <w:left w:w="49" w:type="dxa"/>
              <w:right w:w="49" w:type="dxa"/>
            </w:tcMar>
          </w:tcPr>
          <w:p w14:paraId="79A06BBA" w14:textId="77777777" w:rsidR="00000000" w:rsidRDefault="00000000">
            <w:r>
              <w:rPr>
                <w:rFonts w:ascii="ＭＳ 明朝" w:hAnsi="ＭＳ 明朝"/>
                <w:sz w:val="21"/>
              </w:rPr>
              <w:t>チェック</w:t>
            </w:r>
          </w:p>
        </w:tc>
        <w:tc>
          <w:tcPr>
            <w:tcW w:w="1680" w:type="dxa"/>
            <w:tcBorders>
              <w:top w:val="nil"/>
              <w:left w:val="single" w:sz="4" w:space="0" w:color="000000"/>
              <w:bottom w:val="single" w:sz="4" w:space="0" w:color="000000"/>
              <w:right w:val="single" w:sz="4" w:space="0" w:color="000000"/>
            </w:tcBorders>
            <w:tcMar>
              <w:left w:w="49" w:type="dxa"/>
              <w:right w:w="49" w:type="dxa"/>
            </w:tcMar>
          </w:tcPr>
          <w:p w14:paraId="1A51B915" w14:textId="77777777" w:rsidR="00000000" w:rsidRDefault="00000000">
            <w:r>
              <w:rPr>
                <w:rFonts w:ascii="ＭＳ 明朝" w:hAnsi="ＭＳ 明朝"/>
                <w:sz w:val="21"/>
              </w:rPr>
              <w:t>被災規模</w:t>
            </w:r>
          </w:p>
        </w:tc>
      </w:tr>
      <w:tr w:rsidR="00000000" w14:paraId="4BEAC0C0" w14:textId="77777777">
        <w:tblPrEx>
          <w:tblCellMar>
            <w:top w:w="0" w:type="dxa"/>
            <w:left w:w="0" w:type="dxa"/>
            <w:bottom w:w="0" w:type="dxa"/>
            <w:right w:w="0" w:type="dxa"/>
          </w:tblCellMar>
        </w:tblPrEx>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B0F484" w14:textId="77777777" w:rsidR="00000000" w:rsidRDefault="00000000">
            <w:pPr>
              <w:jc w:val="center"/>
            </w:pPr>
            <w:r>
              <w:rPr>
                <w:rFonts w:ascii="ＭＳ 明朝" w:hAnsi="ＭＳ 明朝"/>
                <w:sz w:val="21"/>
              </w:rPr>
              <w:t>①</w:t>
            </w:r>
          </w:p>
        </w:tc>
        <w:tc>
          <w:tcPr>
            <w:tcW w:w="5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13FF3" w14:textId="77777777" w:rsidR="00000000" w:rsidRDefault="00000000">
            <w:r>
              <w:rPr>
                <w:rFonts w:ascii="ＭＳ 明朝" w:hAnsi="ＭＳ 明朝"/>
                <w:sz w:val="21"/>
              </w:rPr>
              <w:t>一見して建物全部が倒壊</w:t>
            </w: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1F1881" w14:textId="77777777" w:rsidR="00000000" w:rsidRDefault="00000000">
            <w:pPr>
              <w:jc w:val="center"/>
            </w:pPr>
            <w:r>
              <w:rPr>
                <w:rFonts w:ascii="ＭＳ 明朝" w:hAnsi="ＭＳ 明朝"/>
                <w:sz w:val="21"/>
              </w:rPr>
              <w:t>□</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FBF4CA" w14:textId="77777777" w:rsidR="00000000" w:rsidRDefault="00000000">
            <w:r>
              <w:rPr>
                <w:rFonts w:ascii="ＭＳ 明朝" w:hAnsi="ＭＳ 明朝"/>
                <w:sz w:val="21"/>
              </w:rPr>
              <w:t>全壊</w:t>
            </w:r>
          </w:p>
        </w:tc>
      </w:tr>
      <w:tr w:rsidR="00000000" w14:paraId="619FECDC" w14:textId="77777777">
        <w:tblPrEx>
          <w:tblCellMar>
            <w:top w:w="0" w:type="dxa"/>
            <w:left w:w="0" w:type="dxa"/>
            <w:bottom w:w="0" w:type="dxa"/>
            <w:right w:w="0" w:type="dxa"/>
          </w:tblCellMar>
        </w:tblPrEx>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F157A6" w14:textId="77777777" w:rsidR="00000000" w:rsidRDefault="00000000">
            <w:pPr>
              <w:jc w:val="center"/>
            </w:pPr>
            <w:r>
              <w:rPr>
                <w:rFonts w:ascii="ＭＳ 明朝" w:hAnsi="ＭＳ 明朝"/>
                <w:sz w:val="21"/>
              </w:rPr>
              <w:t>②</w:t>
            </w:r>
          </w:p>
        </w:tc>
        <w:tc>
          <w:tcPr>
            <w:tcW w:w="5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BC433C" w14:textId="77777777" w:rsidR="00000000" w:rsidRDefault="00000000">
            <w:r>
              <w:rPr>
                <w:rFonts w:ascii="ＭＳ 明朝" w:hAnsi="ＭＳ 明朝"/>
                <w:sz w:val="21"/>
              </w:rPr>
              <w:t>一見して建物の１部の階が全部倒壊</w:t>
            </w: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6C3D05" w14:textId="77777777" w:rsidR="00000000" w:rsidRDefault="00000000">
            <w:pPr>
              <w:jc w:val="center"/>
            </w:pPr>
            <w:r>
              <w:rPr>
                <w:rFonts w:ascii="ＭＳ 明朝" w:hAnsi="ＭＳ 明朝"/>
                <w:sz w:val="21"/>
              </w:rPr>
              <w:t>□</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6DDC0F" w14:textId="77777777" w:rsidR="00000000" w:rsidRDefault="00000000">
            <w:r>
              <w:rPr>
                <w:rFonts w:ascii="ＭＳ 明朝" w:hAnsi="ＭＳ 明朝"/>
                <w:sz w:val="21"/>
              </w:rPr>
              <w:t>全壊</w:t>
            </w:r>
          </w:p>
        </w:tc>
      </w:tr>
      <w:tr w:rsidR="00000000" w14:paraId="7275FF03" w14:textId="77777777">
        <w:tblPrEx>
          <w:tblCellMar>
            <w:top w:w="0" w:type="dxa"/>
            <w:left w:w="0" w:type="dxa"/>
            <w:bottom w:w="0" w:type="dxa"/>
            <w:right w:w="0" w:type="dxa"/>
          </w:tblCellMar>
        </w:tblPrEx>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4EA3B7" w14:textId="77777777" w:rsidR="00000000" w:rsidRDefault="00000000">
            <w:pPr>
              <w:jc w:val="center"/>
            </w:pPr>
            <w:r>
              <w:rPr>
                <w:rFonts w:ascii="ＭＳ 明朝" w:hAnsi="ＭＳ 明朝"/>
                <w:sz w:val="21"/>
              </w:rPr>
              <w:t>③</w:t>
            </w:r>
          </w:p>
        </w:tc>
        <w:tc>
          <w:tcPr>
            <w:tcW w:w="5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EB7D9F" w14:textId="77777777" w:rsidR="00000000" w:rsidRDefault="00000000">
            <w:r>
              <w:rPr>
                <w:rFonts w:ascii="ＭＳ 明朝" w:hAnsi="ＭＳ 明朝"/>
                <w:sz w:val="21"/>
              </w:rPr>
              <w:t>地盤の液状化等により基礎のいずれかの辺が全部破壊</w:t>
            </w: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3F03F1" w14:textId="77777777" w:rsidR="00000000" w:rsidRDefault="00000000">
            <w:pPr>
              <w:jc w:val="center"/>
            </w:pPr>
            <w:r>
              <w:rPr>
                <w:rFonts w:ascii="ＭＳ 明朝" w:hAnsi="ＭＳ 明朝"/>
                <w:sz w:val="21"/>
              </w:rPr>
              <w:t>□</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8723D3" w14:textId="77777777" w:rsidR="00000000" w:rsidRDefault="00000000">
            <w:r>
              <w:rPr>
                <w:rFonts w:ascii="ＭＳ 明朝" w:hAnsi="ＭＳ 明朝"/>
                <w:sz w:val="21"/>
              </w:rPr>
              <w:t>全壊</w:t>
            </w:r>
          </w:p>
        </w:tc>
      </w:tr>
    </w:tbl>
    <w:p w14:paraId="33C4FA1F" w14:textId="77777777" w:rsidR="00000000" w:rsidRDefault="00000000">
      <w:r>
        <w:t>（２）【傾斜による判定】※（１）のいずれにも該当しない場合</w:t>
      </w:r>
    </w:p>
    <w:tbl>
      <w:tblPr>
        <w:tblW w:w="0" w:type="auto"/>
        <w:tblInd w:w="105" w:type="dxa"/>
        <w:tblLayout w:type="fixed"/>
        <w:tblCellMar>
          <w:left w:w="0" w:type="dxa"/>
          <w:right w:w="0" w:type="dxa"/>
        </w:tblCellMar>
        <w:tblLook w:val="0000" w:firstRow="0" w:lastRow="0" w:firstColumn="0" w:lastColumn="0" w:noHBand="0" w:noVBand="0"/>
      </w:tblPr>
      <w:tblGrid>
        <w:gridCol w:w="672"/>
        <w:gridCol w:w="5600"/>
        <w:gridCol w:w="1008"/>
        <w:gridCol w:w="1680"/>
      </w:tblGrid>
      <w:tr w:rsidR="00000000" w14:paraId="69993EFC" w14:textId="77777777">
        <w:tblPrEx>
          <w:tblCellMar>
            <w:top w:w="0" w:type="dxa"/>
            <w:left w:w="0" w:type="dxa"/>
            <w:bottom w:w="0" w:type="dxa"/>
            <w:right w:w="0" w:type="dxa"/>
          </w:tblCellMar>
        </w:tblPrEx>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BC3D9F" w14:textId="77777777" w:rsidR="00000000" w:rsidRDefault="00000000">
            <w:pPr>
              <w:jc w:val="center"/>
            </w:pPr>
            <w:r>
              <w:rPr>
                <w:rFonts w:ascii="ＭＳ 明朝" w:hAnsi="ＭＳ 明朝"/>
                <w:sz w:val="21"/>
              </w:rPr>
              <w:t>①</w:t>
            </w:r>
          </w:p>
        </w:tc>
        <w:tc>
          <w:tcPr>
            <w:tcW w:w="5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94C5BF" w14:textId="77777777" w:rsidR="00000000" w:rsidRDefault="00000000">
            <w:r>
              <w:rPr>
                <w:rFonts w:ascii="ＭＳ 明朝" w:hAnsi="ＭＳ 明朝"/>
                <w:sz w:val="21"/>
              </w:rPr>
              <w:t>外壁又は柱の傾斜が１／２０以上</w:t>
            </w: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72E0B7" w14:textId="77777777" w:rsidR="00000000" w:rsidRDefault="00000000">
            <w:pPr>
              <w:jc w:val="center"/>
            </w:pPr>
            <w:r>
              <w:rPr>
                <w:rFonts w:ascii="ＭＳ 明朝" w:hAnsi="ＭＳ 明朝"/>
                <w:sz w:val="21"/>
              </w:rPr>
              <w:t>□</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23AC63" w14:textId="77777777" w:rsidR="00000000" w:rsidRDefault="00000000">
            <w:r>
              <w:rPr>
                <w:rFonts w:ascii="ＭＳ 明朝" w:hAnsi="ＭＳ 明朝"/>
                <w:sz w:val="21"/>
              </w:rPr>
              <w:t>全壊</w:t>
            </w:r>
          </w:p>
        </w:tc>
      </w:tr>
    </w:tbl>
    <w:p w14:paraId="37122E7A" w14:textId="77777777" w:rsidR="00000000" w:rsidRDefault="00000000">
      <w:r>
        <w:t>（３）【部位による判定】※（１）（２）のいずれにも該当しない場合</w:t>
      </w:r>
    </w:p>
    <w:tbl>
      <w:tblPr>
        <w:tblW w:w="0" w:type="auto"/>
        <w:tblInd w:w="105" w:type="dxa"/>
        <w:tblLayout w:type="fixed"/>
        <w:tblCellMar>
          <w:left w:w="0" w:type="dxa"/>
          <w:right w:w="0" w:type="dxa"/>
        </w:tblCellMar>
        <w:tblLook w:val="0000" w:firstRow="0" w:lastRow="0" w:firstColumn="0" w:lastColumn="0" w:noHBand="0" w:noVBand="0"/>
      </w:tblPr>
      <w:tblGrid>
        <w:gridCol w:w="672"/>
        <w:gridCol w:w="3136"/>
        <w:gridCol w:w="2464"/>
        <w:gridCol w:w="1008"/>
        <w:gridCol w:w="1680"/>
      </w:tblGrid>
      <w:tr w:rsidR="00000000" w14:paraId="368C19D0" w14:textId="77777777">
        <w:tblPrEx>
          <w:tblCellMar>
            <w:top w:w="0" w:type="dxa"/>
            <w:left w:w="0" w:type="dxa"/>
            <w:bottom w:w="0" w:type="dxa"/>
            <w:right w:w="0" w:type="dxa"/>
          </w:tblCellMar>
        </w:tblPrEx>
        <w:tc>
          <w:tcPr>
            <w:tcW w:w="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8DCB7F" w14:textId="77777777" w:rsidR="00000000" w:rsidRDefault="00000000">
            <w:pPr>
              <w:jc w:val="center"/>
            </w:pPr>
            <w:r>
              <w:rPr>
                <w:rFonts w:ascii="ＭＳ 明朝" w:hAnsi="ＭＳ 明朝"/>
                <w:sz w:val="21"/>
              </w:rPr>
              <w:t>①</w:t>
            </w:r>
          </w:p>
        </w:tc>
        <w:tc>
          <w:tcPr>
            <w:tcW w:w="5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DC4A46D" w14:textId="77777777" w:rsidR="00000000" w:rsidRDefault="00000000">
            <w:r>
              <w:rPr>
                <w:rFonts w:ascii="ＭＳ 明朝" w:hAnsi="ＭＳ 明朝"/>
                <w:sz w:val="21"/>
              </w:rPr>
              <w:t>基礎の損傷率が７５％以上</w:t>
            </w: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E4A28B" w14:textId="77777777" w:rsidR="00000000" w:rsidRDefault="00000000">
            <w:pPr>
              <w:jc w:val="center"/>
            </w:pPr>
            <w:r>
              <w:rPr>
                <w:rFonts w:ascii="ＭＳ 明朝" w:hAnsi="ＭＳ 明朝"/>
                <w:sz w:val="21"/>
              </w:rPr>
              <w:t>□</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3C8A23" w14:textId="77777777" w:rsidR="00000000" w:rsidRDefault="00000000">
            <w:r>
              <w:rPr>
                <w:rFonts w:ascii="ＭＳ 明朝" w:hAnsi="ＭＳ 明朝"/>
                <w:sz w:val="21"/>
              </w:rPr>
              <w:t>全壊</w:t>
            </w:r>
          </w:p>
        </w:tc>
      </w:tr>
      <w:tr w:rsidR="00000000" w14:paraId="0FB8B05F" w14:textId="77777777">
        <w:tblPrEx>
          <w:tblCellMar>
            <w:top w:w="0" w:type="dxa"/>
            <w:left w:w="0" w:type="dxa"/>
            <w:bottom w:w="0" w:type="dxa"/>
            <w:right w:w="0" w:type="dxa"/>
          </w:tblCellMar>
        </w:tblPrEx>
        <w:tc>
          <w:tcPr>
            <w:tcW w:w="672" w:type="dxa"/>
            <w:vMerge w:val="restart"/>
            <w:tcBorders>
              <w:top w:val="single" w:sz="4" w:space="0" w:color="000000"/>
              <w:left w:val="single" w:sz="4" w:space="0" w:color="000000"/>
              <w:bottom w:val="nil"/>
              <w:right w:val="single" w:sz="4" w:space="0" w:color="000000"/>
            </w:tcBorders>
            <w:tcMar>
              <w:left w:w="49" w:type="dxa"/>
              <w:right w:w="49" w:type="dxa"/>
            </w:tcMar>
          </w:tcPr>
          <w:p w14:paraId="37C703C6" w14:textId="77777777" w:rsidR="00000000" w:rsidRDefault="00000000">
            <w:pPr>
              <w:jc w:val="center"/>
            </w:pPr>
            <w:r>
              <w:rPr>
                <w:rFonts w:ascii="ＭＳ 明朝" w:hAnsi="ＭＳ 明朝"/>
                <w:sz w:val="21"/>
              </w:rPr>
              <w:t>②</w:t>
            </w:r>
          </w:p>
          <w:p w14:paraId="68E89A25" w14:textId="77777777" w:rsidR="00000000" w:rsidRDefault="00000000">
            <w:pPr>
              <w:jc w:val="left"/>
            </w:pPr>
          </w:p>
          <w:p w14:paraId="3E6E67C4" w14:textId="77777777" w:rsidR="00000000" w:rsidRDefault="00000000">
            <w:pPr>
              <w:jc w:val="left"/>
            </w:pPr>
          </w:p>
          <w:p w14:paraId="2C8F9A61" w14:textId="77777777" w:rsidR="00000000" w:rsidRDefault="00000000">
            <w:pPr>
              <w:jc w:val="left"/>
            </w:pPr>
          </w:p>
          <w:p w14:paraId="1C223C5A" w14:textId="77777777" w:rsidR="00000000" w:rsidRDefault="00000000">
            <w:pPr>
              <w:jc w:val="left"/>
            </w:pPr>
          </w:p>
        </w:tc>
        <w:tc>
          <w:tcPr>
            <w:tcW w:w="3136" w:type="dxa"/>
            <w:vMerge w:val="restart"/>
            <w:tcBorders>
              <w:top w:val="single" w:sz="4" w:space="0" w:color="000000"/>
              <w:left w:val="single" w:sz="4" w:space="0" w:color="000000"/>
              <w:bottom w:val="nil"/>
              <w:right w:val="single" w:sz="4" w:space="0" w:color="000000"/>
            </w:tcBorders>
            <w:tcMar>
              <w:left w:w="49" w:type="dxa"/>
              <w:right w:w="49" w:type="dxa"/>
            </w:tcMar>
          </w:tcPr>
          <w:p w14:paraId="68721C9D" w14:textId="77777777" w:rsidR="00000000" w:rsidRDefault="00000000">
            <w:r>
              <w:rPr>
                <w:rFonts w:ascii="ＭＳ 明朝" w:hAnsi="ＭＳ 明朝"/>
                <w:sz w:val="21"/>
              </w:rPr>
              <w:t>建物の損害割合</w:t>
            </w:r>
          </w:p>
          <w:p w14:paraId="7CC09DA8" w14:textId="77777777" w:rsidR="00000000" w:rsidRDefault="00000000">
            <w:r>
              <w:rPr>
                <w:rFonts w:ascii="ＭＳ 明朝" w:hAnsi="ＭＳ 明朝"/>
                <w:sz w:val="21"/>
              </w:rPr>
              <w:t>※（３）－①に該当しない場合</w:t>
            </w:r>
          </w:p>
          <w:p w14:paraId="046D2215" w14:textId="77777777" w:rsidR="00000000" w:rsidRDefault="00000000">
            <w:pPr>
              <w:jc w:val="left"/>
            </w:pPr>
          </w:p>
          <w:p w14:paraId="69C13068" w14:textId="77777777" w:rsidR="00000000" w:rsidRDefault="00000000">
            <w:pPr>
              <w:jc w:val="left"/>
            </w:pPr>
          </w:p>
          <w:p w14:paraId="336AE923" w14:textId="77777777" w:rsidR="00000000" w:rsidRDefault="00000000">
            <w:pPr>
              <w:jc w:val="left"/>
            </w:pPr>
          </w:p>
        </w:tc>
        <w:tc>
          <w:tcPr>
            <w:tcW w:w="24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7EB803" w14:textId="77777777" w:rsidR="00000000" w:rsidRDefault="00000000">
            <w:r>
              <w:rPr>
                <w:rFonts w:ascii="ＭＳ 明朝" w:hAnsi="ＭＳ 明朝"/>
                <w:sz w:val="21"/>
              </w:rPr>
              <w:t>５０％以上</w:t>
            </w: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660BD4" w14:textId="77777777" w:rsidR="00000000" w:rsidRDefault="00000000">
            <w:pPr>
              <w:jc w:val="center"/>
            </w:pPr>
            <w:r>
              <w:rPr>
                <w:rFonts w:ascii="ＭＳ 明朝" w:hAnsi="ＭＳ 明朝"/>
                <w:sz w:val="21"/>
              </w:rPr>
              <w:t>□</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E09B75" w14:textId="77777777" w:rsidR="00000000" w:rsidRDefault="00000000">
            <w:r>
              <w:rPr>
                <w:rFonts w:ascii="ＭＳ 明朝" w:hAnsi="ＭＳ 明朝"/>
                <w:sz w:val="21"/>
              </w:rPr>
              <w:t>全壊</w:t>
            </w:r>
          </w:p>
        </w:tc>
      </w:tr>
      <w:tr w:rsidR="00000000" w14:paraId="35E481B9" w14:textId="77777777">
        <w:tblPrEx>
          <w:tblCellMar>
            <w:top w:w="0" w:type="dxa"/>
            <w:left w:w="0" w:type="dxa"/>
            <w:bottom w:w="0" w:type="dxa"/>
            <w:right w:w="0" w:type="dxa"/>
          </w:tblCellMar>
        </w:tblPrEx>
        <w:tc>
          <w:tcPr>
            <w:tcW w:w="672" w:type="dxa"/>
            <w:vMerge/>
            <w:tcBorders>
              <w:top w:val="nil"/>
              <w:left w:val="single" w:sz="4" w:space="0" w:color="000000"/>
              <w:bottom w:val="nil"/>
              <w:right w:val="single" w:sz="4" w:space="0" w:color="000000"/>
            </w:tcBorders>
            <w:tcMar>
              <w:left w:w="49" w:type="dxa"/>
              <w:right w:w="49" w:type="dxa"/>
            </w:tcMar>
          </w:tcPr>
          <w:p w14:paraId="3B52F053" w14:textId="77777777" w:rsidR="00000000" w:rsidRDefault="00000000">
            <w:pPr>
              <w:jc w:val="left"/>
            </w:pPr>
          </w:p>
        </w:tc>
        <w:tc>
          <w:tcPr>
            <w:tcW w:w="3136" w:type="dxa"/>
            <w:vMerge/>
            <w:tcBorders>
              <w:top w:val="nil"/>
              <w:left w:val="single" w:sz="4" w:space="0" w:color="000000"/>
              <w:bottom w:val="nil"/>
              <w:right w:val="single" w:sz="4" w:space="0" w:color="000000"/>
            </w:tcBorders>
            <w:tcMar>
              <w:left w:w="49" w:type="dxa"/>
              <w:right w:w="49" w:type="dxa"/>
            </w:tcMar>
          </w:tcPr>
          <w:p w14:paraId="77DA6263" w14:textId="77777777" w:rsidR="00000000" w:rsidRDefault="00000000">
            <w:pPr>
              <w:jc w:val="left"/>
            </w:pPr>
          </w:p>
        </w:tc>
        <w:tc>
          <w:tcPr>
            <w:tcW w:w="24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FD5FB0" w14:textId="77777777" w:rsidR="00000000" w:rsidRDefault="00000000">
            <w:r>
              <w:rPr>
                <w:rFonts w:ascii="ＭＳ 明朝" w:hAnsi="ＭＳ 明朝"/>
                <w:sz w:val="21"/>
              </w:rPr>
              <w:t>４０％以上５０％未満</w:t>
            </w: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4C8FD3" w14:textId="77777777" w:rsidR="00000000" w:rsidRDefault="00000000">
            <w:pPr>
              <w:jc w:val="center"/>
            </w:pPr>
            <w:r>
              <w:rPr>
                <w:rFonts w:ascii="ＭＳ 明朝" w:hAnsi="ＭＳ 明朝"/>
                <w:sz w:val="21"/>
              </w:rPr>
              <w:t>□</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363D8F" w14:textId="77777777" w:rsidR="00000000" w:rsidRDefault="00000000">
            <w:r>
              <w:rPr>
                <w:rFonts w:ascii="ＭＳ 明朝" w:hAnsi="ＭＳ 明朝"/>
                <w:sz w:val="21"/>
              </w:rPr>
              <w:t>大規模半壊</w:t>
            </w:r>
          </w:p>
        </w:tc>
      </w:tr>
      <w:tr w:rsidR="00000000" w14:paraId="4409CEE1" w14:textId="77777777">
        <w:tblPrEx>
          <w:tblCellMar>
            <w:top w:w="0" w:type="dxa"/>
            <w:left w:w="0" w:type="dxa"/>
            <w:bottom w:w="0" w:type="dxa"/>
            <w:right w:w="0" w:type="dxa"/>
          </w:tblCellMar>
        </w:tblPrEx>
        <w:tc>
          <w:tcPr>
            <w:tcW w:w="672" w:type="dxa"/>
            <w:vMerge/>
            <w:tcBorders>
              <w:top w:val="nil"/>
              <w:left w:val="single" w:sz="4" w:space="0" w:color="000000"/>
              <w:bottom w:val="nil"/>
              <w:right w:val="single" w:sz="4" w:space="0" w:color="000000"/>
            </w:tcBorders>
            <w:tcMar>
              <w:left w:w="49" w:type="dxa"/>
              <w:right w:w="49" w:type="dxa"/>
            </w:tcMar>
          </w:tcPr>
          <w:p w14:paraId="1A5169D4" w14:textId="77777777" w:rsidR="00000000" w:rsidRDefault="00000000">
            <w:pPr>
              <w:jc w:val="left"/>
            </w:pPr>
          </w:p>
        </w:tc>
        <w:tc>
          <w:tcPr>
            <w:tcW w:w="3136" w:type="dxa"/>
            <w:vMerge/>
            <w:tcBorders>
              <w:top w:val="nil"/>
              <w:left w:val="single" w:sz="4" w:space="0" w:color="000000"/>
              <w:bottom w:val="nil"/>
              <w:right w:val="single" w:sz="4" w:space="0" w:color="000000"/>
            </w:tcBorders>
            <w:tcMar>
              <w:left w:w="49" w:type="dxa"/>
              <w:right w:w="49" w:type="dxa"/>
            </w:tcMar>
          </w:tcPr>
          <w:p w14:paraId="4055B8C4" w14:textId="77777777" w:rsidR="00000000" w:rsidRDefault="00000000">
            <w:pPr>
              <w:jc w:val="left"/>
            </w:pPr>
          </w:p>
        </w:tc>
        <w:tc>
          <w:tcPr>
            <w:tcW w:w="24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E0D5F" w14:textId="77777777" w:rsidR="00000000" w:rsidRDefault="00000000">
            <w:r>
              <w:rPr>
                <w:rFonts w:ascii="ＭＳ 明朝" w:hAnsi="ＭＳ 明朝"/>
                <w:sz w:val="21"/>
              </w:rPr>
              <w:t>２０％以上４０％未満</w:t>
            </w: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73CB01" w14:textId="77777777" w:rsidR="00000000" w:rsidRDefault="00000000">
            <w:pPr>
              <w:jc w:val="center"/>
            </w:pPr>
            <w:r>
              <w:rPr>
                <w:rFonts w:ascii="ＭＳ 明朝" w:hAnsi="ＭＳ 明朝"/>
                <w:sz w:val="21"/>
              </w:rPr>
              <w:t>□</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3FC8DE" w14:textId="77777777" w:rsidR="00000000" w:rsidRDefault="00000000">
            <w:r>
              <w:rPr>
                <w:rFonts w:ascii="ＭＳ 明朝" w:hAnsi="ＭＳ 明朝"/>
                <w:sz w:val="21"/>
              </w:rPr>
              <w:t>半壊</w:t>
            </w:r>
          </w:p>
        </w:tc>
      </w:tr>
      <w:tr w:rsidR="00000000" w14:paraId="56120BC0" w14:textId="77777777">
        <w:tblPrEx>
          <w:tblCellMar>
            <w:top w:w="0" w:type="dxa"/>
            <w:left w:w="0" w:type="dxa"/>
            <w:bottom w:w="0" w:type="dxa"/>
            <w:right w:w="0" w:type="dxa"/>
          </w:tblCellMar>
        </w:tblPrEx>
        <w:tc>
          <w:tcPr>
            <w:tcW w:w="672" w:type="dxa"/>
            <w:vMerge/>
            <w:tcBorders>
              <w:top w:val="nil"/>
              <w:left w:val="single" w:sz="4" w:space="0" w:color="000000"/>
              <w:bottom w:val="nil"/>
              <w:right w:val="single" w:sz="4" w:space="0" w:color="000000"/>
            </w:tcBorders>
            <w:tcMar>
              <w:left w:w="49" w:type="dxa"/>
              <w:right w:w="49" w:type="dxa"/>
            </w:tcMar>
          </w:tcPr>
          <w:p w14:paraId="47526C99" w14:textId="77777777" w:rsidR="00000000" w:rsidRDefault="00000000">
            <w:pPr>
              <w:jc w:val="left"/>
            </w:pPr>
          </w:p>
        </w:tc>
        <w:tc>
          <w:tcPr>
            <w:tcW w:w="3136" w:type="dxa"/>
            <w:vMerge/>
            <w:tcBorders>
              <w:top w:val="nil"/>
              <w:left w:val="single" w:sz="4" w:space="0" w:color="000000"/>
              <w:bottom w:val="nil"/>
              <w:right w:val="single" w:sz="4" w:space="0" w:color="000000"/>
            </w:tcBorders>
            <w:tcMar>
              <w:left w:w="49" w:type="dxa"/>
              <w:right w:w="49" w:type="dxa"/>
            </w:tcMar>
          </w:tcPr>
          <w:p w14:paraId="401D01C6" w14:textId="77777777" w:rsidR="00000000" w:rsidRDefault="00000000">
            <w:pPr>
              <w:jc w:val="left"/>
            </w:pPr>
          </w:p>
        </w:tc>
        <w:tc>
          <w:tcPr>
            <w:tcW w:w="24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D9DAC1" w14:textId="77777777" w:rsidR="00000000" w:rsidRDefault="00000000">
            <w:r>
              <w:rPr>
                <w:rFonts w:ascii="ＭＳ 明朝" w:hAnsi="ＭＳ 明朝"/>
                <w:sz w:val="21"/>
              </w:rPr>
              <w:t>２０％未満</w:t>
            </w: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A9DF13" w14:textId="77777777" w:rsidR="00000000" w:rsidRDefault="00000000">
            <w:pPr>
              <w:jc w:val="center"/>
            </w:pPr>
            <w:r>
              <w:rPr>
                <w:rFonts w:ascii="ＭＳ 明朝" w:hAnsi="ＭＳ 明朝"/>
                <w:sz w:val="21"/>
              </w:rPr>
              <w:t>□</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DFC83F" w14:textId="77777777" w:rsidR="00000000" w:rsidRDefault="00000000">
            <w:r>
              <w:rPr>
                <w:rFonts w:ascii="ＭＳ 明朝" w:hAnsi="ＭＳ 明朝"/>
                <w:sz w:val="21"/>
              </w:rPr>
              <w:t>半壊に至らない</w:t>
            </w:r>
          </w:p>
        </w:tc>
      </w:tr>
      <w:tr w:rsidR="00000000" w14:paraId="107F9000" w14:textId="77777777">
        <w:tblPrEx>
          <w:tblCellMar>
            <w:top w:w="0" w:type="dxa"/>
            <w:left w:w="0" w:type="dxa"/>
            <w:bottom w:w="0" w:type="dxa"/>
            <w:right w:w="0" w:type="dxa"/>
          </w:tblCellMar>
        </w:tblPrEx>
        <w:tc>
          <w:tcPr>
            <w:tcW w:w="672" w:type="dxa"/>
            <w:vMerge/>
            <w:tcBorders>
              <w:top w:val="nil"/>
              <w:left w:val="single" w:sz="4" w:space="0" w:color="000000"/>
              <w:bottom w:val="single" w:sz="4" w:space="0" w:color="000000"/>
              <w:right w:val="single" w:sz="4" w:space="0" w:color="000000"/>
            </w:tcBorders>
            <w:tcMar>
              <w:left w:w="49" w:type="dxa"/>
              <w:right w:w="49" w:type="dxa"/>
            </w:tcMar>
          </w:tcPr>
          <w:p w14:paraId="0D59B00D" w14:textId="77777777" w:rsidR="00000000" w:rsidRDefault="00000000">
            <w:pPr>
              <w:jc w:val="left"/>
            </w:pPr>
          </w:p>
        </w:tc>
        <w:tc>
          <w:tcPr>
            <w:tcW w:w="3136" w:type="dxa"/>
            <w:vMerge/>
            <w:tcBorders>
              <w:top w:val="nil"/>
              <w:left w:val="single" w:sz="4" w:space="0" w:color="000000"/>
              <w:bottom w:val="single" w:sz="4" w:space="0" w:color="000000"/>
              <w:right w:val="single" w:sz="4" w:space="0" w:color="000000"/>
            </w:tcBorders>
            <w:tcMar>
              <w:left w:w="49" w:type="dxa"/>
              <w:right w:w="49" w:type="dxa"/>
            </w:tcMar>
          </w:tcPr>
          <w:p w14:paraId="44C39A65" w14:textId="77777777" w:rsidR="00000000" w:rsidRDefault="00000000">
            <w:pPr>
              <w:jc w:val="left"/>
            </w:pPr>
          </w:p>
        </w:tc>
        <w:tc>
          <w:tcPr>
            <w:tcW w:w="24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06ECF6" w14:textId="77777777" w:rsidR="00000000" w:rsidRDefault="00000000">
            <w:r>
              <w:rPr>
                <w:rFonts w:ascii="ＭＳ 明朝" w:hAnsi="ＭＳ 明朝"/>
                <w:sz w:val="21"/>
              </w:rPr>
              <w:t>０％</w:t>
            </w: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BD4BCB" w14:textId="77777777" w:rsidR="00000000" w:rsidRDefault="00000000">
            <w:pPr>
              <w:jc w:val="center"/>
            </w:pPr>
            <w:r>
              <w:rPr>
                <w:rFonts w:ascii="ＭＳ 明朝" w:hAnsi="ＭＳ 明朝"/>
                <w:sz w:val="21"/>
              </w:rPr>
              <w:t>□</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18DF3" w14:textId="77777777" w:rsidR="00000000" w:rsidRDefault="00000000">
            <w:r>
              <w:rPr>
                <w:rFonts w:ascii="ＭＳ 明朝" w:hAnsi="ＭＳ 明朝"/>
                <w:sz w:val="21"/>
              </w:rPr>
              <w:t>損壊なし</w:t>
            </w:r>
          </w:p>
        </w:tc>
      </w:tr>
    </w:tbl>
    <w:p w14:paraId="08C418FC" w14:textId="77777777" w:rsidR="00000000" w:rsidRDefault="00000000">
      <w:pPr>
        <w:pStyle w:val="Word"/>
        <w:ind w:left="630" w:hanging="420"/>
      </w:pPr>
      <w:r>
        <w:t>※１　「災害に係る住家の被害認定基準運用指針」（内閣府　平成２５年６月）に基づく第２次調査票を記載すること。</w:t>
      </w:r>
    </w:p>
    <w:p w14:paraId="65FF2BE0" w14:textId="77777777" w:rsidR="00000000" w:rsidRDefault="00000000">
      <w:pPr>
        <w:pStyle w:val="Word"/>
        <w:ind w:left="630" w:hanging="420"/>
      </w:pPr>
      <w:r>
        <w:t xml:space="preserve">※２　</w:t>
      </w:r>
      <w:r w:rsidRPr="001F6D2B">
        <w:rPr>
          <w:spacing w:val="-6"/>
        </w:rPr>
        <w:t>複数の建物の被災状況を報告する場合、建物１棟につき１部ずつ発行すること。</w:t>
      </w:r>
    </w:p>
    <w:p w14:paraId="09431049" w14:textId="77777777" w:rsidR="00AB6AD0" w:rsidRDefault="00000000" w:rsidP="001F6D2B">
      <w:pPr>
        <w:pStyle w:val="Word"/>
        <w:ind w:firstLine="210"/>
      </w:pPr>
      <w:r>
        <w:t xml:space="preserve">※３　</w:t>
      </w:r>
      <w:r w:rsidRPr="001F6D2B">
        <w:rPr>
          <w:spacing w:val="-6"/>
        </w:rPr>
        <w:t>判断の根拠の説明を付した写真及び当該建物が分かる平面図を添付すること。</w:t>
      </w:r>
    </w:p>
    <w:sectPr w:rsidR="00AB6AD0">
      <w:headerReference w:type="even" r:id="rId7"/>
      <w:headerReference w:type="default" r:id="rId8"/>
      <w:footerReference w:type="even" r:id="rId9"/>
      <w:footerReference w:type="default" r:id="rId10"/>
      <w:footnotePr>
        <w:numRestart w:val="eachPage"/>
      </w:footnotePr>
      <w:endnotePr>
        <w:numFmt w:val="decimal"/>
      </w:endnotePr>
      <w:pgSz w:w="11906" w:h="16838"/>
      <w:pgMar w:top="-283" w:right="1361" w:bottom="1134" w:left="1417" w:header="283" w:footer="794" w:gutter="0"/>
      <w:cols w:space="720"/>
      <w:docGrid w:type="linesAndChars" w:linePitch="385" w:charSpace="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02ABB" w14:textId="77777777" w:rsidR="00184862" w:rsidRDefault="00184862">
      <w:pPr>
        <w:spacing w:before="327"/>
      </w:pPr>
      <w:r>
        <w:continuationSeparator/>
      </w:r>
    </w:p>
  </w:endnote>
  <w:endnote w:type="continuationSeparator" w:id="0">
    <w:p w14:paraId="0147A515" w14:textId="77777777" w:rsidR="00184862" w:rsidRDefault="00184862">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ＤＨＰ平成明朝体W3">
    <w:charset w:val="80"/>
    <w:family w:val="roman"/>
    <w:pitch w:val="variable"/>
    <w:sig w:usb0="00000000" w:usb1="00000000" w:usb2="00000000" w:usb3="00000000" w:csb0="00820001" w:csb1="00000000"/>
  </w:font>
  <w:font w:name="Century">
    <w:panose1 w:val="02040604050505020304"/>
    <w:charset w:val="00"/>
    <w:family w:val="roman"/>
    <w:pitch w:val="variable"/>
    <w:sig w:usb0="00000287" w:usb1="00000000" w:usb2="00000000" w:usb3="00000000" w:csb0="0000009F" w:csb1="00000000"/>
  </w:font>
  <w:font w:name="AR丸ゴシック体M">
    <w:altName w:val="游ゴシック"/>
    <w:panose1 w:val="00000000000000000000"/>
    <w:charset w:val="80"/>
    <w:family w:val="modern"/>
    <w:notTrueType/>
    <w:pitch w:val="fixed"/>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5A3D6" w14:textId="77777777" w:rsidR="00000000" w:rsidRDefault="00000000">
    <w:pPr>
      <w:framePr w:wrap="auto" w:vAnchor="page" w:hAnchor="margin" w:xAlign="center" w:y="15756"/>
      <w:spacing w:line="0" w:lineRule="atLeast"/>
      <w:jc w:val="center"/>
    </w:pPr>
    <w:r>
      <w:fldChar w:fldCharType="begin"/>
    </w:r>
    <w:r>
      <w:instrText xml:space="preserve">IF 2 &lt; </w:instrText>
    </w:r>
    <w:r>
      <w:fldChar w:fldCharType="begin"/>
    </w:r>
    <w:r>
      <w:instrText xml:space="preserve">PAGE \* MERGEFORMAT </w:instrText>
    </w:r>
    <w:r>
      <w:fldChar w:fldCharType="separate"/>
    </w:r>
    <w:r>
      <w:rPr>
        <w:rFonts w:ascii="ＭＳ 明朝" w:hAnsi="ＭＳ 明朝"/>
      </w:rPr>
      <w:instrText>1</w:instrText>
    </w:r>
    <w:r>
      <w:fldChar w:fldCharType="end"/>
    </w:r>
    <w:r>
      <w:rPr>
        <w:rFonts w:ascii="ＭＳ 明朝" w:hAnsi="ＭＳ 明朝"/>
      </w:rPr>
      <w:instrText>"</w:instrText>
    </w:r>
    <w:r>
      <w:instrText xml:space="preserve">- </w:instrText>
    </w:r>
    <w:r>
      <w:fldChar w:fldCharType="begin"/>
    </w:r>
    <w:r>
      <w:instrText xml:space="preserve">= -2 + </w:instrText>
    </w:r>
    <w:r>
      <w:fldChar w:fldCharType="begin"/>
    </w:r>
    <w:r>
      <w:instrText xml:space="preserve">PAGE \* MERGEFORMAT </w:instrText>
    </w:r>
    <w:r>
      <w:fldChar w:fldCharType="separate"/>
    </w:r>
    <w:r>
      <w:rPr>
        <w:rFonts w:ascii="ＭＳ 明朝" w:hAnsi="ＭＳ 明朝"/>
      </w:rPr>
      <w:instrText>0</w:instrText>
    </w:r>
    <w:r>
      <w:fldChar w:fldCharType="end"/>
    </w:r>
    <w:r>
      <w:rPr>
        <w:rFonts w:ascii="ＭＳ 明朝" w:hAnsi="ＭＳ 明朝"/>
      </w:rPr>
      <w:instrText xml:space="preserve"> \* Arabic</w:instrText>
    </w:r>
    <w:r>
      <w:fldChar w:fldCharType="separate"/>
    </w:r>
    <w:r>
      <w:rPr>
        <w:rFonts w:ascii="ＭＳ 明朝" w:hAnsi="ＭＳ 明朝"/>
      </w:rPr>
      <w:instrText>1</w:instrText>
    </w:r>
    <w:r>
      <w:fldChar w:fldCharType="end"/>
    </w:r>
    <w:r>
      <w:instrText xml:space="preserve"> -" ""</w:instrText>
    </w:r>
    <w:r>
      <w:fldChar w:fldCharType="end"/>
    </w:r>
  </w:p>
  <w:p w14:paraId="0F5B414E"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2BE7" w14:textId="5FC653E5" w:rsidR="00000000" w:rsidRDefault="00000000">
    <w:pPr>
      <w:framePr w:wrap="auto" w:vAnchor="page" w:hAnchor="margin" w:xAlign="center" w:y="15756"/>
      <w:spacing w:line="0" w:lineRule="atLeast"/>
      <w:jc w:val="center"/>
    </w:pPr>
    <w:r>
      <w:fldChar w:fldCharType="begin"/>
    </w:r>
    <w:r>
      <w:instrText xml:space="preserve">IF 2 &lt; </w:instrText>
    </w:r>
    <w:r>
      <w:fldChar w:fldCharType="begin"/>
    </w:r>
    <w:r>
      <w:instrText xml:space="preserve">PAGE \* MERGEFORMAT </w:instrText>
    </w:r>
    <w:r>
      <w:fldChar w:fldCharType="separate"/>
    </w:r>
    <w:r w:rsidR="0020305B" w:rsidRPr="0020305B">
      <w:rPr>
        <w:rFonts w:ascii="ＭＳ 明朝" w:hAnsi="ＭＳ 明朝" w:hint="default"/>
        <w:noProof/>
      </w:rPr>
      <w:instrText>1</w:instrText>
    </w:r>
    <w:r>
      <w:fldChar w:fldCharType="end"/>
    </w:r>
    <w:r>
      <w:rPr>
        <w:rFonts w:ascii="ＭＳ 明朝" w:hAnsi="ＭＳ 明朝"/>
      </w:rPr>
      <w:instrText>"</w:instrText>
    </w:r>
    <w:r>
      <w:instrText xml:space="preserve">- </w:instrText>
    </w:r>
    <w:r>
      <w:fldChar w:fldCharType="begin"/>
    </w:r>
    <w:r>
      <w:instrText xml:space="preserve">= -2 + </w:instrText>
    </w:r>
    <w:r>
      <w:fldChar w:fldCharType="begin"/>
    </w:r>
    <w:r>
      <w:instrText xml:space="preserve">PAGE \* MERGEFORMAT </w:instrText>
    </w:r>
    <w:r>
      <w:fldChar w:fldCharType="separate"/>
    </w:r>
    <w:r>
      <w:rPr>
        <w:rFonts w:ascii="ＭＳ 明朝" w:hAnsi="ＭＳ 明朝"/>
      </w:rPr>
      <w:instrText>0</w:instrText>
    </w:r>
    <w:r>
      <w:fldChar w:fldCharType="end"/>
    </w:r>
    <w:r>
      <w:rPr>
        <w:rFonts w:ascii="ＭＳ 明朝" w:hAnsi="ＭＳ 明朝"/>
      </w:rPr>
      <w:instrText xml:space="preserve"> \* Arabic</w:instrText>
    </w:r>
    <w:r>
      <w:fldChar w:fldCharType="separate"/>
    </w:r>
    <w:r>
      <w:rPr>
        <w:rFonts w:ascii="ＭＳ 明朝" w:hAnsi="ＭＳ 明朝"/>
      </w:rPr>
      <w:instrText>1</w:instrText>
    </w:r>
    <w:r>
      <w:fldChar w:fldCharType="end"/>
    </w:r>
    <w:r>
      <w:instrText xml:space="preserve"> -" ""</w:instrText>
    </w:r>
    <w:r>
      <w:fldChar w:fldCharType="end"/>
    </w:r>
  </w:p>
  <w:p w14:paraId="09472D8A"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05206" w14:textId="77777777" w:rsidR="00184862" w:rsidRDefault="00184862">
      <w:pPr>
        <w:spacing w:before="327"/>
      </w:pPr>
      <w:r>
        <w:continuationSeparator/>
      </w:r>
    </w:p>
  </w:footnote>
  <w:footnote w:type="continuationSeparator" w:id="0">
    <w:p w14:paraId="761864B0" w14:textId="77777777" w:rsidR="00184862" w:rsidRDefault="00184862">
      <w:pPr>
        <w:spacing w:before="327"/>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B98D"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1D83A"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numFmt w:val="bullet"/>
      <w:pStyle w:val="2"/>
      <w:lvlText w:val="○"/>
      <w:lvlJc w:val="left"/>
      <w:pPr>
        <w:widowControl w:val="0"/>
        <w:tabs>
          <w:tab w:val="left" w:pos="720"/>
        </w:tabs>
        <w:ind w:left="480" w:hanging="240"/>
      </w:pPr>
    </w:lvl>
  </w:abstractNum>
  <w:abstractNum w:abstractNumId="1" w15:restartNumberingAfterBreak="0">
    <w:nsid w:val="00000002"/>
    <w:multiLevelType w:val="singleLevel"/>
    <w:tmpl w:val="00000000"/>
    <w:lvl w:ilvl="0">
      <w:numFmt w:val="bullet"/>
      <w:lvlText w:val="○"/>
      <w:lvlJc w:val="left"/>
      <w:pPr>
        <w:widowControl w:val="0"/>
        <w:tabs>
          <w:tab w:val="left" w:pos="720"/>
        </w:tabs>
        <w:ind w:left="480" w:hanging="240"/>
      </w:pPr>
    </w:lvl>
  </w:abstractNum>
  <w:abstractNum w:abstractNumId="2" w15:restartNumberingAfterBreak="0">
    <w:nsid w:val="00000003"/>
    <w:multiLevelType w:val="singleLevel"/>
    <w:tmpl w:val="00000000"/>
    <w:lvl w:ilvl="0">
      <w:numFmt w:val="bullet"/>
      <w:lvlText w:val="○"/>
      <w:lvlJc w:val="left"/>
      <w:pPr>
        <w:widowControl w:val="0"/>
        <w:tabs>
          <w:tab w:val="left" w:pos="1681"/>
        </w:tabs>
        <w:ind w:left="1441" w:hanging="240"/>
      </w:pPr>
    </w:lvl>
  </w:abstractNum>
  <w:abstractNum w:abstractNumId="3" w15:restartNumberingAfterBreak="0">
    <w:nsid w:val="00000004"/>
    <w:multiLevelType w:val="singleLevel"/>
    <w:tmpl w:val="00000000"/>
    <w:lvl w:ilvl="0">
      <w:numFmt w:val="bullet"/>
      <w:lvlText w:val="○"/>
      <w:lvlJc w:val="left"/>
      <w:pPr>
        <w:widowControl w:val="0"/>
        <w:tabs>
          <w:tab w:val="left" w:pos="1681"/>
        </w:tabs>
        <w:ind w:left="1441" w:hanging="240"/>
      </w:pPr>
    </w:lvl>
  </w:abstractNum>
  <w:abstractNum w:abstractNumId="4" w15:restartNumberingAfterBreak="0">
    <w:nsid w:val="00000005"/>
    <w:multiLevelType w:val="singleLevel"/>
    <w:tmpl w:val="00000000"/>
    <w:lvl w:ilvl="0">
      <w:numFmt w:val="bullet"/>
      <w:lvlText w:val="○"/>
      <w:lvlJc w:val="left"/>
      <w:pPr>
        <w:widowControl w:val="0"/>
        <w:tabs>
          <w:tab w:val="left" w:pos="720"/>
        </w:tabs>
        <w:ind w:left="480" w:hanging="240"/>
      </w:pPr>
    </w:lvl>
  </w:abstractNum>
  <w:abstractNum w:abstractNumId="5" w15:restartNumberingAfterBreak="0">
    <w:nsid w:val="00000006"/>
    <w:multiLevelType w:val="singleLevel"/>
    <w:tmpl w:val="00000000"/>
    <w:lvl w:ilvl="0">
      <w:numFmt w:val="bullet"/>
      <w:lvlText w:val="○"/>
      <w:lvlJc w:val="left"/>
      <w:pPr>
        <w:widowControl w:val="0"/>
        <w:tabs>
          <w:tab w:val="left" w:pos="720"/>
        </w:tabs>
        <w:ind w:left="480" w:hanging="240"/>
      </w:pPr>
    </w:lvl>
  </w:abstractNum>
  <w:abstractNum w:abstractNumId="6" w15:restartNumberingAfterBreak="0">
    <w:nsid w:val="00000007"/>
    <w:multiLevelType w:val="singleLevel"/>
    <w:tmpl w:val="00000000"/>
    <w:lvl w:ilvl="0">
      <w:numFmt w:val="bullet"/>
      <w:lvlText w:val="○"/>
      <w:lvlJc w:val="left"/>
      <w:pPr>
        <w:widowControl w:val="0"/>
        <w:tabs>
          <w:tab w:val="left" w:pos="720"/>
        </w:tabs>
        <w:ind w:left="480" w:hanging="240"/>
      </w:pPr>
    </w:lvl>
  </w:abstractNum>
  <w:abstractNum w:abstractNumId="7" w15:restartNumberingAfterBreak="0">
    <w:nsid w:val="00000008"/>
    <w:multiLevelType w:val="singleLevel"/>
    <w:tmpl w:val="00000000"/>
    <w:lvl w:ilvl="0">
      <w:numFmt w:val="bullet"/>
      <w:lvlText w:val="○"/>
      <w:lvlJc w:val="left"/>
      <w:pPr>
        <w:widowControl w:val="0"/>
        <w:tabs>
          <w:tab w:val="left" w:pos="720"/>
        </w:tabs>
        <w:ind w:left="480" w:hanging="240"/>
      </w:pPr>
    </w:lvl>
  </w:abstractNum>
  <w:abstractNum w:abstractNumId="8" w15:restartNumberingAfterBreak="0">
    <w:nsid w:val="00000009"/>
    <w:multiLevelType w:val="singleLevel"/>
    <w:tmpl w:val="00000000"/>
    <w:lvl w:ilvl="0">
      <w:numFmt w:val="bullet"/>
      <w:lvlText w:val="○"/>
      <w:lvlJc w:val="left"/>
      <w:pPr>
        <w:widowControl w:val="0"/>
        <w:tabs>
          <w:tab w:val="left" w:pos="720"/>
        </w:tabs>
        <w:ind w:left="480" w:hanging="240"/>
      </w:pPr>
    </w:lvl>
  </w:abstractNum>
  <w:abstractNum w:abstractNumId="9" w15:restartNumberingAfterBreak="0">
    <w:nsid w:val="0000000A"/>
    <w:multiLevelType w:val="multilevel"/>
    <w:tmpl w:val="00000000"/>
    <w:name w:val="個条書千葉"/>
    <w:lvl w:ilvl="0">
      <w:start w:val="1"/>
      <w:numFmt w:val="decimalFullWidth"/>
      <w:lvlText w:val="%1"/>
      <w:lvlJc w:val="left"/>
      <w:pPr>
        <w:widowControl w:val="0"/>
        <w:ind w:left="480" w:hanging="480"/>
      </w:pPr>
      <w:rPr>
        <w:rFonts w:eastAsia="ＭＳ ゴシック"/>
        <w:b/>
        <w:em w:val="none"/>
      </w:rPr>
    </w:lvl>
    <w:lvl w:ilvl="1">
      <w:start w:val="1"/>
      <w:numFmt w:val="decimal"/>
      <w:lvlText w:val="(%2)"/>
      <w:lvlJc w:val="left"/>
      <w:pPr>
        <w:widowControl w:val="0"/>
        <w:tabs>
          <w:tab w:val="left" w:pos="707"/>
        </w:tabs>
        <w:ind w:left="480" w:hanging="360"/>
      </w:pPr>
      <w:rPr>
        <w:rFonts w:eastAsia="ＭＳ ゴシック"/>
        <w:em w:val="none"/>
      </w:rPr>
    </w:lvl>
    <w:lvl w:ilvl="2">
      <w:start w:val="1"/>
      <w:numFmt w:val="decimalEnclosedCircle"/>
      <w:lvlText w:val="%3"/>
      <w:lvlJc w:val="left"/>
      <w:pPr>
        <w:widowControl w:val="0"/>
        <w:tabs>
          <w:tab w:val="left" w:pos="856"/>
        </w:tabs>
        <w:ind w:left="721" w:hanging="240"/>
      </w:pPr>
      <w:rPr>
        <w:rFonts w:eastAsia="ＭＳ ゴシック"/>
        <w:em w:val="none"/>
      </w:rPr>
    </w:lvl>
    <w:lvl w:ilvl="3">
      <w:start w:val="1"/>
      <w:numFmt w:val="aiueoFullWidth"/>
      <w:lvlText w:val="%4"/>
      <w:lvlJc w:val="left"/>
      <w:pPr>
        <w:widowControl w:val="0"/>
        <w:tabs>
          <w:tab w:val="left" w:pos="1081"/>
        </w:tabs>
        <w:ind w:left="961" w:hanging="240"/>
      </w:pPr>
      <w:rPr>
        <w:em w:val="none"/>
      </w:rPr>
    </w:lvl>
    <w:lvl w:ilvl="4">
      <w:start w:val="1"/>
      <w:numFmt w:val="aiueo"/>
      <w:lvlText w:val="%5)"/>
      <w:lvlJc w:val="left"/>
      <w:pPr>
        <w:widowControl w:val="0"/>
        <w:tabs>
          <w:tab w:val="left" w:pos="1441"/>
        </w:tabs>
        <w:ind w:left="1201" w:hanging="240"/>
      </w:pPr>
      <w:rPr>
        <w:rFonts w:eastAsia="ＭＳ ゴシック"/>
        <w:em w:val="none"/>
      </w:rPr>
    </w:lvl>
    <w:lvl w:ilvl="5">
      <w:start w:val="1"/>
      <w:numFmt w:val="lowerLetter"/>
      <w:lvlText w:val="%6"/>
      <w:lvlJc w:val="left"/>
      <w:pPr>
        <w:widowControl w:val="0"/>
        <w:tabs>
          <w:tab w:val="left" w:pos="1748"/>
        </w:tabs>
        <w:ind w:left="1441" w:hanging="120"/>
      </w:pPr>
      <w:rPr>
        <w:rFonts w:eastAsia="ＭＳ ゴシック"/>
        <w:em w:val="none"/>
      </w:rPr>
    </w:lvl>
    <w:lvl w:ilvl="6">
      <w:start w:val="1"/>
      <w:numFmt w:val="lowerLetter"/>
      <w:lvlText w:val="%7)"/>
      <w:lvlJc w:val="left"/>
      <w:pPr>
        <w:widowControl w:val="0"/>
        <w:tabs>
          <w:tab w:val="left" w:pos="1948"/>
        </w:tabs>
        <w:ind w:left="1682" w:hanging="240"/>
      </w:pPr>
      <w:rPr>
        <w:rFonts w:eastAsia="ＭＳ ゴシック"/>
        <w:em w:val="none"/>
      </w:rPr>
    </w:lvl>
    <w:lvl w:ilvl="7">
      <w:start w:val="1"/>
      <w:numFmt w:val="lowerLetter"/>
      <w:lvlText w:val="%8)"/>
      <w:lvlJc w:val="left"/>
      <w:pPr>
        <w:widowControl w:val="0"/>
        <w:tabs>
          <w:tab w:val="left" w:pos="1948"/>
        </w:tabs>
        <w:ind w:left="1682" w:hanging="240"/>
      </w:pPr>
      <w:rPr>
        <w:rFonts w:eastAsia="ＭＳ ゴシック"/>
        <w:em w:val="none"/>
      </w:rPr>
    </w:lvl>
    <w:lvl w:ilvl="8">
      <w:start w:val="1"/>
      <w:numFmt w:val="lowerLetter"/>
      <w:lvlText w:val="%9)"/>
      <w:lvlJc w:val="left"/>
      <w:pPr>
        <w:widowControl w:val="0"/>
        <w:tabs>
          <w:tab w:val="left" w:pos="1948"/>
        </w:tabs>
        <w:ind w:left="1682" w:hanging="240"/>
      </w:pPr>
      <w:rPr>
        <w:rFonts w:eastAsia="ＭＳ ゴシック"/>
        <w:em w:val="none"/>
      </w:rPr>
    </w:lvl>
  </w:abstractNum>
  <w:abstractNum w:abstractNumId="10" w15:restartNumberingAfterBreak="0">
    <w:nsid w:val="0000000B"/>
    <w:multiLevelType w:val="multilevel"/>
    <w:tmpl w:val="00000000"/>
    <w:name w:val="アウトライン2"/>
    <w:lvl w:ilvl="0">
      <w:start w:val="1"/>
      <w:numFmt w:val="decimal"/>
      <w:lvlText w:val="(%1)"/>
      <w:lvlJc w:val="left"/>
      <w:pPr>
        <w:widowControl w:val="0"/>
        <w:tabs>
          <w:tab w:val="left" w:pos="961"/>
        </w:tabs>
        <w:ind w:left="1200" w:hanging="719"/>
      </w:pPr>
    </w:lvl>
    <w:lvl w:ilvl="1">
      <w:start w:val="1"/>
      <w:numFmt w:val="aiueoFullWidth"/>
      <w:lvlText w:val="(%2)"/>
      <w:lvlJc w:val="left"/>
      <w:pPr>
        <w:widowControl w:val="0"/>
        <w:tabs>
          <w:tab w:val="left" w:pos="1320"/>
        </w:tabs>
        <w:ind w:left="1320" w:hanging="420"/>
      </w:pPr>
    </w:lvl>
    <w:lvl w:ilvl="2">
      <w:start w:val="1"/>
      <w:numFmt w:val="decimalEnclosedCircle"/>
      <w:lvlText w:val="%3"/>
      <w:lvlJc w:val="left"/>
      <w:pPr>
        <w:widowControl w:val="0"/>
        <w:tabs>
          <w:tab w:val="left" w:pos="1739"/>
        </w:tabs>
        <w:ind w:left="1739" w:hanging="420"/>
      </w:pPr>
    </w:lvl>
    <w:lvl w:ilvl="3">
      <w:start w:val="1"/>
      <w:numFmt w:val="decimal"/>
      <w:lvlText w:val="%4."/>
      <w:lvlJc w:val="left"/>
      <w:pPr>
        <w:widowControl w:val="0"/>
        <w:tabs>
          <w:tab w:val="left" w:pos="2159"/>
        </w:tabs>
        <w:ind w:left="2159" w:hanging="420"/>
      </w:pPr>
    </w:lvl>
    <w:lvl w:ilvl="4">
      <w:start w:val="1"/>
      <w:numFmt w:val="aiueoFullWidth"/>
      <w:lvlText w:val="(%5)"/>
      <w:lvlJc w:val="left"/>
      <w:pPr>
        <w:widowControl w:val="0"/>
        <w:tabs>
          <w:tab w:val="left" w:pos="2580"/>
        </w:tabs>
        <w:ind w:left="2580" w:hanging="420"/>
      </w:pPr>
    </w:lvl>
    <w:lvl w:ilvl="5">
      <w:start w:val="1"/>
      <w:numFmt w:val="decimalEnclosedCircle"/>
      <w:lvlText w:val="%6"/>
      <w:lvlJc w:val="left"/>
      <w:pPr>
        <w:widowControl w:val="0"/>
        <w:tabs>
          <w:tab w:val="left" w:pos="2882"/>
        </w:tabs>
        <w:ind w:left="3000" w:hanging="420"/>
      </w:pPr>
    </w:lvl>
    <w:lvl w:ilvl="6">
      <w:start w:val="1"/>
      <w:numFmt w:val="decimal"/>
      <w:lvlText w:val="%7."/>
      <w:lvlJc w:val="left"/>
      <w:pPr>
        <w:widowControl w:val="0"/>
        <w:tabs>
          <w:tab w:val="left" w:pos="3419"/>
        </w:tabs>
        <w:ind w:left="3419" w:hanging="420"/>
      </w:pPr>
    </w:lvl>
    <w:lvl w:ilvl="7">
      <w:start w:val="1"/>
      <w:numFmt w:val="decimal"/>
      <w:lvlText w:val="%8."/>
      <w:lvlJc w:val="left"/>
      <w:pPr>
        <w:widowControl w:val="0"/>
        <w:tabs>
          <w:tab w:val="left" w:pos="3419"/>
        </w:tabs>
        <w:ind w:left="3419" w:hanging="420"/>
      </w:pPr>
    </w:lvl>
    <w:lvl w:ilvl="8">
      <w:start w:val="1"/>
      <w:numFmt w:val="decimal"/>
      <w:lvlText w:val="%9."/>
      <w:lvlJc w:val="left"/>
      <w:pPr>
        <w:widowControl w:val="0"/>
        <w:tabs>
          <w:tab w:val="left" w:pos="3419"/>
        </w:tabs>
        <w:ind w:left="3419" w:hanging="420"/>
      </w:pPr>
    </w:lvl>
  </w:abstractNum>
  <w:abstractNum w:abstractNumId="11" w15:restartNumberingAfterBreak="0">
    <w:nsid w:val="0000000C"/>
    <w:multiLevelType w:val="multilevel"/>
    <w:tmpl w:val="00000000"/>
    <w:name w:val="アウトライン 1"/>
    <w:lvl w:ilvl="0">
      <w:start w:val="1"/>
      <w:numFmt w:val="decimalFullWidth"/>
      <w:lvlText w:val="%1"/>
      <w:lvlJc w:val="left"/>
      <w:pPr>
        <w:widowControl w:val="0"/>
        <w:tabs>
          <w:tab w:val="left" w:pos="210"/>
        </w:tabs>
      </w:pPr>
      <w:rPr>
        <w:rFonts w:eastAsia="ＭＳ ゴシック"/>
        <w:b/>
      </w:rPr>
    </w:lvl>
    <w:lvl w:ilvl="1">
      <w:start w:val="1"/>
      <w:numFmt w:val="decimal"/>
      <w:lvlText w:val="(%2)"/>
      <w:lvlJc w:val="left"/>
      <w:pPr>
        <w:widowControl w:val="0"/>
        <w:tabs>
          <w:tab w:val="left" w:pos="961"/>
        </w:tabs>
      </w:pPr>
      <w:rPr>
        <w:rFonts w:eastAsia="ＭＳ ゴシック"/>
      </w:rPr>
    </w:lvl>
    <w:lvl w:ilvl="2">
      <w:start w:val="1"/>
      <w:numFmt w:val="decimalEnclosedCircle"/>
      <w:lvlText w:val="%3"/>
      <w:lvlJc w:val="left"/>
      <w:pPr>
        <w:widowControl w:val="0"/>
        <w:tabs>
          <w:tab w:val="left" w:pos="961"/>
        </w:tabs>
      </w:pPr>
      <w:rPr>
        <w:rFonts w:eastAsia="ＭＳ ゴシック"/>
      </w:rPr>
    </w:lvl>
    <w:lvl w:ilvl="3">
      <w:start w:val="1"/>
      <w:numFmt w:val="aiueoFullWidth"/>
      <w:lvlText w:val="%4"/>
      <w:lvlJc w:val="left"/>
      <w:pPr>
        <w:widowControl w:val="0"/>
        <w:tabs>
          <w:tab w:val="left" w:pos="961"/>
        </w:tabs>
      </w:pPr>
    </w:lvl>
    <w:lvl w:ilvl="4">
      <w:start w:val="4"/>
      <w:numFmt w:val="aiueo"/>
      <w:lvlText w:val="%5)"/>
      <w:lvlJc w:val="left"/>
      <w:pPr>
        <w:widowControl w:val="0"/>
        <w:tabs>
          <w:tab w:val="left" w:pos="961"/>
        </w:tabs>
        <w:ind w:left="567"/>
      </w:pPr>
      <w:rPr>
        <w:rFonts w:eastAsia="ＭＳ ゴシック"/>
      </w:rPr>
    </w:lvl>
    <w:lvl w:ilvl="5">
      <w:start w:val="1"/>
      <w:numFmt w:val="lowerLetter"/>
      <w:lvlText w:val="%6"/>
      <w:lvlJc w:val="left"/>
      <w:pPr>
        <w:widowControl w:val="0"/>
        <w:tabs>
          <w:tab w:val="left" w:pos="961"/>
        </w:tabs>
      </w:pPr>
      <w:rPr>
        <w:rFonts w:eastAsia="ＭＳ ゴシック"/>
      </w:rPr>
    </w:lvl>
    <w:lvl w:ilvl="6">
      <w:start w:val="1"/>
      <w:numFmt w:val="lowerLetter"/>
      <w:lvlText w:val="%7)"/>
      <w:lvlJc w:val="left"/>
      <w:pPr>
        <w:widowControl w:val="0"/>
        <w:tabs>
          <w:tab w:val="left" w:pos="961"/>
        </w:tabs>
      </w:pPr>
      <w:rPr>
        <w:rFonts w:eastAsia="ＭＳ ゴシック"/>
      </w:rPr>
    </w:lvl>
    <w:lvl w:ilvl="7">
      <w:start w:val="1"/>
      <w:numFmt w:val="lowerLetter"/>
      <w:lvlText w:val="%8)"/>
      <w:lvlJc w:val="left"/>
      <w:pPr>
        <w:widowControl w:val="0"/>
        <w:tabs>
          <w:tab w:val="left" w:pos="961"/>
        </w:tabs>
      </w:pPr>
      <w:rPr>
        <w:rFonts w:eastAsia="ＭＳ ゴシック"/>
      </w:rPr>
    </w:lvl>
    <w:lvl w:ilvl="8">
      <w:start w:val="1"/>
      <w:numFmt w:val="lowerLetter"/>
      <w:lvlText w:val="%9)"/>
      <w:lvlJc w:val="left"/>
      <w:pPr>
        <w:widowControl w:val="0"/>
        <w:tabs>
          <w:tab w:val="left" w:pos="961"/>
        </w:tabs>
      </w:pPr>
      <w:rPr>
        <w:rFonts w:eastAsia="ＭＳ ゴシック"/>
      </w:rPr>
    </w:lvl>
  </w:abstractNum>
  <w:num w:numId="1" w16cid:durableId="730234755">
    <w:abstractNumId w:val="0"/>
  </w:num>
  <w:num w:numId="2" w16cid:durableId="603654517">
    <w:abstractNumId w:val="1"/>
  </w:num>
  <w:num w:numId="3" w16cid:durableId="21908129">
    <w:abstractNumId w:val="2"/>
  </w:num>
  <w:num w:numId="4" w16cid:durableId="1004551892">
    <w:abstractNumId w:val="3"/>
  </w:num>
  <w:num w:numId="5" w16cid:durableId="440227189">
    <w:abstractNumId w:val="4"/>
  </w:num>
  <w:num w:numId="6" w16cid:durableId="776952699">
    <w:abstractNumId w:val="5"/>
  </w:num>
  <w:num w:numId="7" w16cid:durableId="1297562368">
    <w:abstractNumId w:val="6"/>
  </w:num>
  <w:num w:numId="8" w16cid:durableId="1013997919">
    <w:abstractNumId w:val="7"/>
  </w:num>
  <w:num w:numId="9" w16cid:durableId="1320691059">
    <w:abstractNumId w:val="8"/>
  </w:num>
  <w:num w:numId="10" w16cid:durableId="1838811823">
    <w:abstractNumId w:val="9"/>
  </w:num>
  <w:num w:numId="11" w16cid:durableId="156652724">
    <w:abstractNumId w:val="10"/>
  </w:num>
  <w:num w:numId="12" w16cid:durableId="12543192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oNotTrackMoves/>
  <w:defaultTabStop w:val="961"/>
  <w:hyphenationZone w:val="0"/>
  <w:drawingGridHorizontalSpacing w:val="423"/>
  <w:drawingGridVerticalSpacing w:val="362"/>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2E07"/>
    <w:rsid w:val="00184862"/>
    <w:rsid w:val="001F6D2B"/>
    <w:rsid w:val="0020305B"/>
    <w:rsid w:val="00342E07"/>
    <w:rsid w:val="00AB6A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9120176"/>
  <w15:chartTrackingRefBased/>
  <w15:docId w15:val="{BB8C7B82-5D9B-457A-98D7-2E68A9053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overflowPunct w:val="0"/>
      <w:autoSpaceDE w:val="0"/>
      <w:autoSpaceDN w:val="0"/>
      <w:jc w:val="both"/>
      <w:textAlignment w:val="baseline"/>
    </w:pPr>
    <w:rPr>
      <w:rFonts w:ascii="Times New Roman" w:hAnsi="Times New Roman"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文書ﾀｲﾄﾙ(ｵｰﾄｽﾀｲﾙ)"/>
    <w:basedOn w:val="a"/>
    <w:pPr>
      <w:pBdr>
        <w:top w:val="double" w:sz="4" w:space="6" w:color="000000" w:shadow="1"/>
        <w:left w:val="double" w:sz="4" w:space="6" w:color="000000" w:shadow="1"/>
        <w:bottom w:val="double" w:sz="4" w:space="6" w:color="000000" w:shadow="1"/>
        <w:right w:val="double" w:sz="4" w:space="6" w:color="000000" w:shadow="1"/>
      </w:pBdr>
      <w:spacing w:after="128"/>
      <w:jc w:val="center"/>
    </w:pPr>
    <w:rPr>
      <w:rFonts w:ascii="ＭＳ ゴシック" w:eastAsia="ＭＳ ゴシック"/>
      <w:sz w:val="32"/>
    </w:rPr>
  </w:style>
  <w:style w:type="paragraph" w:customStyle="1" w:styleId="3">
    <w:name w:val="目次3(ｵｰﾄｽﾀｲﾙ)"/>
    <w:basedOn w:val="a"/>
    <w:pPr>
      <w:ind w:left="359"/>
    </w:pPr>
    <w:rPr>
      <w:rFonts w:ascii="ＤＨＰ平成明朝体W3" w:eastAsia="ＤＨＰ平成明朝体W3"/>
      <w:sz w:val="18"/>
    </w:rPr>
  </w:style>
  <w:style w:type="paragraph" w:customStyle="1" w:styleId="20">
    <w:name w:val="目次2(ｵｰﾄｽﾀｲﾙ)"/>
    <w:basedOn w:val="a"/>
    <w:pPr>
      <w:spacing w:before="20" w:after="20"/>
      <w:ind w:left="200"/>
    </w:pPr>
    <w:rPr>
      <w:rFonts w:ascii="ＤＨＰ平成明朝体W3" w:eastAsia="ＤＨＰ平成明朝体W3"/>
      <w:sz w:val="20"/>
    </w:rPr>
  </w:style>
  <w:style w:type="paragraph" w:customStyle="1" w:styleId="1">
    <w:name w:val="目次1(ｵｰﾄｽﾀｲﾙ)"/>
    <w:basedOn w:val="a"/>
    <w:pPr>
      <w:spacing w:before="66" w:after="66"/>
      <w:ind w:left="110"/>
    </w:pPr>
    <w:rPr>
      <w:rFonts w:ascii="ＤＨＰ平成明朝体W3" w:eastAsia="ＤＨＰ平成明朝体W3"/>
      <w:sz w:val="22"/>
    </w:rPr>
  </w:style>
  <w:style w:type="paragraph" w:customStyle="1" w:styleId="a4">
    <w:name w:val="個条書きの説明(ｵｰﾄｽﾀｲﾙ)"/>
    <w:basedOn w:val="a"/>
    <w:pPr>
      <w:pBdr>
        <w:top w:val="single" w:sz="12" w:space="6" w:color="000000" w:shadow="1"/>
        <w:left w:val="single" w:sz="12" w:space="6" w:color="000000" w:shadow="1"/>
        <w:bottom w:val="single" w:sz="12" w:space="6" w:color="000000" w:shadow="1"/>
        <w:right w:val="single" w:sz="12" w:space="6" w:color="000000" w:shadow="1"/>
      </w:pBdr>
      <w:shd w:val="solid" w:color="FFFF00" w:fill="auto"/>
      <w:ind w:left="120" w:right="120" w:firstLine="240"/>
    </w:pPr>
    <w:rPr>
      <w:rFonts w:ascii="ＭＳ 明朝"/>
    </w:rPr>
  </w:style>
  <w:style w:type="paragraph" w:customStyle="1" w:styleId="a5">
    <w:name w:val="個条書き(ｵｰﾄｽﾀｲﾙ)"/>
    <w:basedOn w:val="a"/>
    <w:pPr>
      <w:ind w:left="961" w:hanging="240"/>
    </w:pPr>
    <w:rPr>
      <w:rFonts w:ascii="ＭＳ 明朝"/>
    </w:rPr>
  </w:style>
  <w:style w:type="paragraph" w:customStyle="1" w:styleId="2">
    <w:name w:val="本文2(ｵｰﾄｽﾀｲﾙ)"/>
    <w:basedOn w:val="a"/>
    <w:rPr>
      <w:rFonts w:ascii="ＭＳ 明朝"/>
    </w:rPr>
  </w:style>
  <w:style w:type="paragraph" w:customStyle="1" w:styleId="a6">
    <w:name w:val="本文(ｵｰﾄｽﾀｲﾙ)"/>
    <w:basedOn w:val="a"/>
    <w:pPr>
      <w:ind w:left="480" w:firstLine="240"/>
    </w:pPr>
    <w:rPr>
      <w:rFonts w:ascii="ＭＳ 明朝"/>
    </w:rPr>
  </w:style>
  <w:style w:type="paragraph" w:customStyle="1" w:styleId="5">
    <w:name w:val="小見出し5(ｵｰﾄｽﾀｲﾙ)"/>
    <w:basedOn w:val="a"/>
    <w:pPr>
      <w:spacing w:before="24" w:after="24"/>
      <w:ind w:left="600"/>
    </w:pPr>
    <w:rPr>
      <w:rFonts w:ascii="ＭＳ 明朝"/>
    </w:rPr>
  </w:style>
  <w:style w:type="paragraph" w:customStyle="1" w:styleId="4">
    <w:name w:val="小見出し4(ｵｰﾄｽﾀｲﾙ)"/>
    <w:basedOn w:val="a"/>
    <w:pPr>
      <w:spacing w:before="24" w:after="24"/>
      <w:ind w:left="600"/>
    </w:pPr>
    <w:rPr>
      <w:rFonts w:ascii="ＭＳ 明朝"/>
    </w:rPr>
  </w:style>
  <w:style w:type="paragraph" w:customStyle="1" w:styleId="30">
    <w:name w:val="小見出し3(ｵｰﾄｽﾀｲﾙ)"/>
    <w:basedOn w:val="a"/>
    <w:pPr>
      <w:spacing w:before="24" w:after="24"/>
      <w:ind w:left="361"/>
    </w:pPr>
    <w:rPr>
      <w:rFonts w:ascii="ＭＳ 明朝"/>
    </w:rPr>
  </w:style>
  <w:style w:type="paragraph" w:customStyle="1" w:styleId="21">
    <w:name w:val="小見出し2(ｵｰﾄｽﾀｲﾙ)"/>
    <w:basedOn w:val="a"/>
    <w:pPr>
      <w:spacing w:before="72"/>
      <w:ind w:left="961" w:hanging="240"/>
    </w:pPr>
    <w:rPr>
      <w:rFonts w:ascii="ＭＳ 明朝"/>
    </w:rPr>
  </w:style>
  <w:style w:type="paragraph" w:customStyle="1" w:styleId="a7">
    <w:name w:val="小見出し(ｵｰﾄｽﾀｲﾙ)"/>
    <w:basedOn w:val="a"/>
    <w:pPr>
      <w:keepLines/>
      <w:spacing w:before="120" w:after="48"/>
      <w:ind w:left="721" w:hanging="240"/>
    </w:pPr>
    <w:rPr>
      <w:rFonts w:ascii="ＭＳ ゴシック" w:eastAsia="ＭＳ ゴシック"/>
      <w:u w:val="single"/>
    </w:rPr>
  </w:style>
  <w:style w:type="paragraph" w:customStyle="1" w:styleId="a8">
    <w:name w:val="中見出し(ｵｰﾄｽﾀｲﾙ)"/>
    <w:basedOn w:val="a"/>
    <w:pPr>
      <w:pBdr>
        <w:top w:val="single" w:sz="4" w:space="6" w:color="000000" w:shadow="1"/>
        <w:left w:val="single" w:sz="4" w:space="6" w:color="000000" w:shadow="1"/>
        <w:bottom w:val="single" w:sz="4" w:space="6" w:color="000000" w:shadow="1"/>
        <w:right w:val="single" w:sz="4" w:space="6" w:color="000000" w:shadow="1"/>
      </w:pBdr>
      <w:spacing w:before="120"/>
      <w:ind w:left="480" w:hanging="240"/>
    </w:pPr>
    <w:rPr>
      <w:rFonts w:ascii="ＭＳ ゴシック" w:eastAsia="ＭＳ ゴシック"/>
    </w:rPr>
  </w:style>
  <w:style w:type="paragraph" w:customStyle="1" w:styleId="a9">
    <w:name w:val="大見出し(ｵｰﾄｽﾀｲﾙ)"/>
    <w:basedOn w:val="a"/>
    <w:pPr>
      <w:pBdr>
        <w:top w:val="single" w:sz="12" w:space="6" w:color="000000" w:shadow="1"/>
        <w:left w:val="single" w:sz="12" w:space="6" w:color="000000" w:shadow="1"/>
        <w:bottom w:val="single" w:sz="12" w:space="6" w:color="000000" w:shadow="1"/>
        <w:right w:val="single" w:sz="12" w:space="6" w:color="000000" w:shadow="1"/>
      </w:pBdr>
      <w:shd w:val="solid" w:color="CCCCCC" w:fill="auto"/>
      <w:spacing w:before="279" w:after="140"/>
    </w:pPr>
    <w:rPr>
      <w:rFonts w:ascii="ＭＳ ゴシック" w:eastAsia="ＭＳ ゴシック"/>
      <w:w w:val="95"/>
      <w:sz w:val="28"/>
    </w:rPr>
  </w:style>
  <w:style w:type="paragraph" w:customStyle="1" w:styleId="aa">
    <w:name w:val="日付･署名(ｵｰﾄｽﾀｲﾙ)"/>
    <w:basedOn w:val="a"/>
    <w:pPr>
      <w:ind w:right="240"/>
      <w:jc w:val="right"/>
    </w:pPr>
    <w:rPr>
      <w:rFonts w:ascii="ＭＳ ゴシック" w:eastAsia="ＭＳ ゴシック"/>
    </w:rPr>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Century" w:hAnsi="Century"/>
      <w:sz w:val="20"/>
    </w:rPr>
  </w:style>
  <w:style w:type="character" w:customStyle="1" w:styleId="ab">
    <w:name w:val="脚注(標準)"/>
    <w:rPr>
      <w:vertAlign w:val="superscript"/>
    </w:rPr>
  </w:style>
  <w:style w:type="character" w:customStyle="1" w:styleId="ac">
    <w:name w:val="脚注ｴﾘｱ(標準)"/>
    <w:basedOn w:val="a0"/>
  </w:style>
  <w:style w:type="paragraph" w:customStyle="1" w:styleId="ad">
    <w:name w:val="一太郎ランクスタイル１"/>
    <w:basedOn w:val="a"/>
  </w:style>
  <w:style w:type="paragraph" w:customStyle="1" w:styleId="ae">
    <w:name w:val="一太郎ランクスタイル２"/>
    <w:basedOn w:val="a"/>
  </w:style>
  <w:style w:type="paragraph" w:customStyle="1" w:styleId="af">
    <w:name w:val="一太郎ランクスタイル３"/>
    <w:basedOn w:val="a"/>
  </w:style>
  <w:style w:type="paragraph" w:customStyle="1" w:styleId="af0">
    <w:name w:val="一太郎ランクスタイル４"/>
    <w:basedOn w:val="a"/>
  </w:style>
  <w:style w:type="paragraph" w:customStyle="1" w:styleId="af1">
    <w:name w:val="一太郎ランクスタイル５"/>
    <w:basedOn w:val="a"/>
  </w:style>
  <w:style w:type="paragraph" w:customStyle="1" w:styleId="af2">
    <w:name w:val="一太郎ランクスタイル６"/>
    <w:basedOn w:val="a"/>
  </w:style>
  <w:style w:type="paragraph" w:customStyle="1" w:styleId="af3">
    <w:name w:val="一太郎ランクスタイル７"/>
    <w:basedOn w:val="a"/>
  </w:style>
  <w:style w:type="paragraph" w:customStyle="1" w:styleId="NoteHeading">
    <w:name w:val="Note Heading"/>
    <w:basedOn w:val="a"/>
    <w:pPr>
      <w:jc w:val="center"/>
    </w:pPr>
    <w:rPr>
      <w:rFonts w:ascii="AR丸ゴシック体M" w:eastAsia="AR丸ゴシック体M" w:hAnsi="AR丸ゴシック体M"/>
      <w:w w:val="90"/>
    </w:rPr>
  </w:style>
  <w:style w:type="character" w:customStyle="1" w:styleId="af4">
    <w:name w:val="記 (文字)"/>
    <w:basedOn w:val="a0"/>
  </w:style>
  <w:style w:type="paragraph" w:customStyle="1" w:styleId="Closing">
    <w:name w:val="Closing"/>
    <w:basedOn w:val="a"/>
    <w:pPr>
      <w:jc w:val="right"/>
    </w:pPr>
    <w:rPr>
      <w:rFonts w:ascii="AR丸ゴシック体M" w:eastAsia="AR丸ゴシック体M" w:hAnsi="AR丸ゴシック体M"/>
      <w:w w:val="90"/>
    </w:rPr>
  </w:style>
  <w:style w:type="character" w:customStyle="1" w:styleId="af5">
    <w:name w:val="結語 (文字)"/>
    <w:basedOn w:val="a0"/>
  </w:style>
  <w:style w:type="paragraph" w:customStyle="1" w:styleId="TableGrid">
    <w:name w:val="Table Grid"/>
    <w:basedOn w:val="a"/>
    <w:rPr>
      <w:rFonts w:ascii="AR丸ゴシック体M" w:eastAsia="AR丸ゴシック体M" w:hAnsi="AR丸ゴシック体M"/>
      <w:w w:val="9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664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F-Admin</dc:creator>
  <cp:keywords/>
  <cp:lastModifiedBy>菅野 佳祐</cp:lastModifiedBy>
  <cp:revision>2</cp:revision>
  <cp:lastPrinted>1601-01-01T00:00:00Z</cp:lastPrinted>
  <dcterms:created xsi:type="dcterms:W3CDTF">2026-07-23T05:35:00Z</dcterms:created>
  <dcterms:modified xsi:type="dcterms:W3CDTF">2026-07-23T05:35:00Z</dcterms:modified>
</cp:coreProperties>
</file>